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54E" w:rsidRDefault="00B76EA9">
      <w:r>
        <w:rPr>
          <w:noProof/>
          <w:lang w:eastAsia="ru-RU"/>
        </w:rPr>
        <w:drawing>
          <wp:inline distT="0" distB="0" distL="0" distR="0">
            <wp:extent cx="1265465" cy="1771650"/>
            <wp:effectExtent l="0" t="0" r="0" b="0"/>
            <wp:docPr id="19" name="Рисунок 19" descr="C:\Users\123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Pictures\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63" cy="177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71F">
        <w:rPr>
          <w:noProof/>
          <w:lang w:eastAsia="ru-RU"/>
        </w:rPr>
        <w:drawing>
          <wp:inline distT="0" distB="0" distL="0" distR="0" wp14:anchorId="4503810C" wp14:editId="327A80F4">
            <wp:extent cx="1266825" cy="1790076"/>
            <wp:effectExtent l="0" t="0" r="0" b="635"/>
            <wp:docPr id="2" name="Рисунок 2" descr="C:\Users\123\Pictures\Устав\6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Устав\6.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440" cy="17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71F">
        <w:rPr>
          <w:noProof/>
          <w:lang w:eastAsia="ru-RU"/>
        </w:rPr>
        <w:drawing>
          <wp:inline distT="0" distB="0" distL="0" distR="0" wp14:anchorId="62D17286" wp14:editId="1823767E">
            <wp:extent cx="1209675" cy="1772062"/>
            <wp:effectExtent l="0" t="0" r="0" b="0"/>
            <wp:docPr id="3" name="Рисунок 3" descr="C:\Users\123\Pictures\Устав\6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Pictures\Устав\6.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49" cy="1774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9F0">
        <w:rPr>
          <w:noProof/>
          <w:lang w:eastAsia="ru-RU"/>
        </w:rPr>
        <w:drawing>
          <wp:inline distT="0" distB="0" distL="0" distR="0" wp14:anchorId="20F0E79A" wp14:editId="54F1B831">
            <wp:extent cx="1209675" cy="1705370"/>
            <wp:effectExtent l="0" t="0" r="0" b="9525"/>
            <wp:docPr id="4" name="Рисунок 4" descr="C:\Users\123\Pictures\Устав\6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Устав\6.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85" cy="17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97" w:rsidRDefault="006479F0">
      <w:r>
        <w:rPr>
          <w:noProof/>
          <w:lang w:eastAsia="ru-RU"/>
        </w:rPr>
        <w:drawing>
          <wp:inline distT="0" distB="0" distL="0" distR="0" wp14:anchorId="61B83189" wp14:editId="72513067">
            <wp:extent cx="1285875" cy="1811477"/>
            <wp:effectExtent l="0" t="0" r="0" b="0"/>
            <wp:docPr id="5" name="Рисунок 5" descr="C:\Users\123\Pictures\Устав\6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Устав\6.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358" cy="181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EA493F" wp14:editId="0708B7C1">
            <wp:extent cx="1190625" cy="1806295"/>
            <wp:effectExtent l="0" t="0" r="0" b="3810"/>
            <wp:docPr id="6" name="Рисунок 6" descr="C:\Users\123\Pictures\Устав\6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Устав\6.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58" cy="18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951F24" wp14:editId="72D860B9">
            <wp:extent cx="1266825" cy="1790147"/>
            <wp:effectExtent l="0" t="0" r="0" b="635"/>
            <wp:docPr id="1" name="Рисунок 1" descr="C:\Users\123\Pictures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60" cy="17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79E4FD" wp14:editId="4752720F">
            <wp:extent cx="1200693" cy="1695450"/>
            <wp:effectExtent l="0" t="0" r="0" b="0"/>
            <wp:docPr id="7" name="Рисунок 7" descr="C:\Users\123\Pictures\Устав\6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Устав\6.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16" cy="169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B41">
        <w:rPr>
          <w:noProof/>
          <w:lang w:eastAsia="ru-RU"/>
        </w:rPr>
        <w:drawing>
          <wp:inline distT="0" distB="0" distL="0" distR="0" wp14:anchorId="13994FFF" wp14:editId="7B9EA8CC">
            <wp:extent cx="1244532" cy="1752600"/>
            <wp:effectExtent l="0" t="0" r="0" b="0"/>
            <wp:docPr id="9" name="Рисунок 9" descr="C:\Users\123\Pictures\Устав\6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Pictures\Устав\6.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73" cy="175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B41">
        <w:rPr>
          <w:noProof/>
          <w:lang w:eastAsia="ru-RU"/>
        </w:rPr>
        <w:drawing>
          <wp:inline distT="0" distB="0" distL="0" distR="0" wp14:anchorId="748C146D" wp14:editId="3CF88C2A">
            <wp:extent cx="1228725" cy="1735033"/>
            <wp:effectExtent l="0" t="0" r="0" b="0"/>
            <wp:docPr id="10" name="Рисунок 10" descr="C:\Users\123\Pictures\Устав\6.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Pictures\Устав\6.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81" cy="174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B41">
        <w:rPr>
          <w:noProof/>
          <w:lang w:eastAsia="ru-RU"/>
        </w:rPr>
        <w:drawing>
          <wp:inline distT="0" distB="0" distL="0" distR="0" wp14:anchorId="66CF2306" wp14:editId="337F8EFF">
            <wp:extent cx="1213292" cy="1714500"/>
            <wp:effectExtent l="0" t="0" r="6350" b="0"/>
            <wp:docPr id="11" name="Рисунок 11" descr="C:\Users\123\Pictures\Устав\6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Pictures\Устав\6.1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74" cy="17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B41">
        <w:rPr>
          <w:noProof/>
          <w:lang w:eastAsia="ru-RU"/>
        </w:rPr>
        <w:drawing>
          <wp:inline distT="0" distB="0" distL="0" distR="0" wp14:anchorId="56AEB890" wp14:editId="07EB5CEF">
            <wp:extent cx="1200150" cy="1695930"/>
            <wp:effectExtent l="0" t="0" r="0" b="0"/>
            <wp:docPr id="12" name="Рисунок 12" descr="C:\Users\123\Pictures\Устав\6.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Pictures\Устав\6.11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721" cy="17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B41">
        <w:rPr>
          <w:noProof/>
          <w:lang w:eastAsia="ru-RU"/>
        </w:rPr>
        <w:drawing>
          <wp:inline distT="0" distB="0" distL="0" distR="0" wp14:anchorId="5A5FE181" wp14:editId="2B5AF4EC">
            <wp:extent cx="1148729" cy="1781175"/>
            <wp:effectExtent l="0" t="0" r="0" b="0"/>
            <wp:docPr id="13" name="Рисунок 13" descr="C:\Users\123\Pictures\Устав\6.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Pictures\Устав\6.1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24" cy="178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2EF">
        <w:rPr>
          <w:noProof/>
          <w:lang w:eastAsia="ru-RU"/>
        </w:rPr>
        <w:drawing>
          <wp:inline distT="0" distB="0" distL="0" distR="0" wp14:anchorId="5C1683A9" wp14:editId="66C5D05F">
            <wp:extent cx="1266825" cy="1788834"/>
            <wp:effectExtent l="0" t="0" r="0" b="1905"/>
            <wp:docPr id="14" name="Рисунок 14" descr="C:\Users\123\Pictures\Устав\6.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Pictures\Устав\6.13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928" cy="17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2EF">
        <w:rPr>
          <w:noProof/>
          <w:lang w:eastAsia="ru-RU"/>
        </w:rPr>
        <w:drawing>
          <wp:inline distT="0" distB="0" distL="0" distR="0" wp14:anchorId="6F6E4313" wp14:editId="74101CB2">
            <wp:extent cx="1152525" cy="1624801"/>
            <wp:effectExtent l="0" t="0" r="0" b="0"/>
            <wp:docPr id="15" name="Рисунок 15" descr="C:\Users\123\Pictures\Устав\6.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Pictures\Устав\6.14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45" cy="163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2EF">
        <w:rPr>
          <w:noProof/>
          <w:lang w:eastAsia="ru-RU"/>
        </w:rPr>
        <w:drawing>
          <wp:inline distT="0" distB="0" distL="0" distR="0" wp14:anchorId="14029010" wp14:editId="415D6099">
            <wp:extent cx="1116294" cy="1685925"/>
            <wp:effectExtent l="0" t="0" r="8255" b="0"/>
            <wp:docPr id="16" name="Рисунок 16" descr="C:\Users\123\Pictures\Устав\6.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Pictures\Устав\6.15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702" cy="16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A97" w:rsidRDefault="00375B41">
      <w:r>
        <w:rPr>
          <w:noProof/>
          <w:lang w:eastAsia="ru-RU"/>
        </w:rPr>
        <w:drawing>
          <wp:inline distT="0" distB="0" distL="0" distR="0" wp14:anchorId="380AB524" wp14:editId="0DD401F2">
            <wp:extent cx="1152525" cy="1623028"/>
            <wp:effectExtent l="0" t="0" r="0" b="0"/>
            <wp:docPr id="17" name="Рисунок 17" descr="C:\Users\123\Pictures\Устав\6.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Pictures\Устав\6.16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29" cy="16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27F35C4" wp14:editId="753E885A">
            <wp:extent cx="1019758" cy="1600200"/>
            <wp:effectExtent l="0" t="0" r="9525" b="0"/>
            <wp:docPr id="18" name="Рисунок 18" descr="C:\Users\123\Pictures\Устав\6.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Pictures\Устав\6.17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30" cy="162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1A97" w:rsidRDefault="005E1A97"/>
    <w:p w:rsidR="005E1A97" w:rsidRDefault="005E1A97"/>
    <w:p w:rsidR="006870BB" w:rsidRDefault="006870BB"/>
    <w:p w:rsidR="005E1A97" w:rsidRDefault="005E1A97"/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603332450510203670830559428146817986133868575794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Пахомова Галина Анатольевна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14.04.2021 по 14.04.2022</w:t>
            </w:r>
          </w:p>
        </w:tc>
      </w:tr>
    </w:tbl>
    <w:sectPr xmlns:w="http://schemas.openxmlformats.org/wordprocessingml/2006/main" w:rsidR="005E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724">
    <w:multiLevelType w:val="hybridMultilevel"/>
    <w:lvl w:ilvl="0" w:tplc="55206371">
      <w:start w:val="1"/>
      <w:numFmt w:val="decimal"/>
      <w:lvlText w:val="%1."/>
      <w:lvlJc w:val="left"/>
      <w:pPr>
        <w:ind w:left="720" w:hanging="360"/>
      </w:pPr>
    </w:lvl>
    <w:lvl w:ilvl="1" w:tplc="55206371" w:tentative="1">
      <w:start w:val="1"/>
      <w:numFmt w:val="lowerLetter"/>
      <w:lvlText w:val="%2."/>
      <w:lvlJc w:val="left"/>
      <w:pPr>
        <w:ind w:left="1440" w:hanging="360"/>
      </w:pPr>
    </w:lvl>
    <w:lvl w:ilvl="2" w:tplc="55206371" w:tentative="1">
      <w:start w:val="1"/>
      <w:numFmt w:val="lowerRoman"/>
      <w:lvlText w:val="%3."/>
      <w:lvlJc w:val="right"/>
      <w:pPr>
        <w:ind w:left="2160" w:hanging="180"/>
      </w:pPr>
    </w:lvl>
    <w:lvl w:ilvl="3" w:tplc="55206371" w:tentative="1">
      <w:start w:val="1"/>
      <w:numFmt w:val="decimal"/>
      <w:lvlText w:val="%4."/>
      <w:lvlJc w:val="left"/>
      <w:pPr>
        <w:ind w:left="2880" w:hanging="360"/>
      </w:pPr>
    </w:lvl>
    <w:lvl w:ilvl="4" w:tplc="55206371" w:tentative="1">
      <w:start w:val="1"/>
      <w:numFmt w:val="lowerLetter"/>
      <w:lvlText w:val="%5."/>
      <w:lvlJc w:val="left"/>
      <w:pPr>
        <w:ind w:left="3600" w:hanging="360"/>
      </w:pPr>
    </w:lvl>
    <w:lvl w:ilvl="5" w:tplc="55206371" w:tentative="1">
      <w:start w:val="1"/>
      <w:numFmt w:val="lowerRoman"/>
      <w:lvlText w:val="%6."/>
      <w:lvlJc w:val="right"/>
      <w:pPr>
        <w:ind w:left="4320" w:hanging="180"/>
      </w:pPr>
    </w:lvl>
    <w:lvl w:ilvl="6" w:tplc="55206371" w:tentative="1">
      <w:start w:val="1"/>
      <w:numFmt w:val="decimal"/>
      <w:lvlText w:val="%7."/>
      <w:lvlJc w:val="left"/>
      <w:pPr>
        <w:ind w:left="5040" w:hanging="360"/>
      </w:pPr>
    </w:lvl>
    <w:lvl w:ilvl="7" w:tplc="55206371" w:tentative="1">
      <w:start w:val="1"/>
      <w:numFmt w:val="lowerLetter"/>
      <w:lvlText w:val="%8."/>
      <w:lvlJc w:val="left"/>
      <w:pPr>
        <w:ind w:left="5760" w:hanging="360"/>
      </w:pPr>
    </w:lvl>
    <w:lvl w:ilvl="8" w:tplc="5520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23">
    <w:multiLevelType w:val="hybridMultilevel"/>
    <w:lvl w:ilvl="0" w:tplc="261438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2723">
    <w:abstractNumId w:val="22723"/>
  </w:num>
  <w:num w:numId="22724">
    <w:abstractNumId w:val="2272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1FD"/>
    <w:rsid w:val="000351FD"/>
    <w:rsid w:val="001D671F"/>
    <w:rsid w:val="00375B41"/>
    <w:rsid w:val="005E1A97"/>
    <w:rsid w:val="006479F0"/>
    <w:rsid w:val="006870BB"/>
    <w:rsid w:val="007B62EF"/>
    <w:rsid w:val="00A25C6E"/>
    <w:rsid w:val="00AE254E"/>
    <w:rsid w:val="00B76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97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tif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23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692023237" Type="http://schemas.openxmlformats.org/officeDocument/2006/relationships/numbering" Target="numbering.xml"/><Relationship Id="rId394241168" Type="http://schemas.openxmlformats.org/officeDocument/2006/relationships/footnotes" Target="footnotes.xml"/><Relationship Id="rId880952550" Type="http://schemas.openxmlformats.org/officeDocument/2006/relationships/endnotes" Target="endnotes.xml"/><Relationship Id="rId613466350" Type="http://schemas.openxmlformats.org/officeDocument/2006/relationships/comments" Target="comments.xml"/><Relationship Id="rId819429762" Type="http://schemas.microsoft.com/office/2011/relationships/commentsExtended" Target="commentsExtended.xml"/><Relationship Id="rId88169606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aFnOTsv0ySI60dkpZ2NuhXLWjC0=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</SignatureValue>
  <KeyInfo>
    <X509Data>
      <X509Certificate>MIIFoDCCA4gCFGmuXN4bNSDagNvjEsKHZo/19nwyMA0GCSqGSIb3DQEBCwUAMIGQ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692023237"/>
            <mdssi:RelationshipReference SourceId="rId394241168"/>
            <mdssi:RelationshipReference SourceId="rId880952550"/>
            <mdssi:RelationshipReference SourceId="rId613466350"/>
            <mdssi:RelationshipReference SourceId="rId819429762"/>
            <mdssi:RelationshipReference SourceId="rId881696063"/>
          </Transform>
          <Transform Algorithm="http://www.w3.org/TR/2001/REC-xml-c14n-20010315"/>
        </Transforms>
        <DigestMethod Algorithm="http://www.w3.org/2000/09/xmldsig#sha1"/>
        <DigestValue>1Ch5nhLf4xtgYcYdA28v3f8Ds6k=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HizcymZyjcp6hyRYSENfmihuInw=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2q+yWQQSnDPzTp98wvLpO1dPEok=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Sgsm4ZaNTaHMzDXYDPuOhIDopbA=</DigestValue>
      </Reference>
      <Reference URI="/word/media/image10.tiff?ContentType=image/tiff">
        <DigestMethod Algorithm="http://www.w3.org/2000/09/xmldsig#sha1"/>
        <DigestValue>ZifzjSb9eJ5EI3bgK4eyi9UDSOc=</DigestValue>
      </Reference>
      <Reference URI="/word/media/image11.tiff?ContentType=image/tiff">
        <DigestMethod Algorithm="http://www.w3.org/2000/09/xmldsig#sha1"/>
        <DigestValue>NmK24j4XSagbpEntkni8zcf3amI=</DigestValue>
      </Reference>
      <Reference URI="/word/media/image12.tiff?ContentType=image/tiff">
        <DigestMethod Algorithm="http://www.w3.org/2000/09/xmldsig#sha1"/>
        <DigestValue>1rYPIGgx/0OAViKa1mz4mIQb/r8=</DigestValue>
      </Reference>
      <Reference URI="/word/media/image13.jpeg?ContentType=image/jpeg">
        <DigestMethod Algorithm="http://www.w3.org/2000/09/xmldsig#sha1"/>
        <DigestValue>Qcabq/P48QdSIJ+MkeaoxoUqW1s=</DigestValue>
      </Reference>
      <Reference URI="/word/media/image14.jpeg?ContentType=image/jpeg">
        <DigestMethod Algorithm="http://www.w3.org/2000/09/xmldsig#sha1"/>
        <DigestValue>RlSf8ZqD+kkeJMMnvOtqb52knDI=</DigestValue>
      </Reference>
      <Reference URI="/word/media/image15.tiff?ContentType=image/tiff">
        <DigestMethod Algorithm="http://www.w3.org/2000/09/xmldsig#sha1"/>
        <DigestValue>Evi1DrZ5s2DA7kHgrvgADnnzsxs=</DigestValue>
      </Reference>
      <Reference URI="/word/media/image16.tiff?ContentType=image/tiff">
        <DigestMethod Algorithm="http://www.w3.org/2000/09/xmldsig#sha1"/>
        <DigestValue>SqNWYMLsCJgcoGcy4C1nfQrOr3Q=</DigestValue>
      </Reference>
      <Reference URI="/word/media/image17.tiff?ContentType=image/tiff">
        <DigestMethod Algorithm="http://www.w3.org/2000/09/xmldsig#sha1"/>
        <DigestValue>fTDEL5nG6nN7SN680F06G8NzxQE=</DigestValue>
      </Reference>
      <Reference URI="/word/media/image18.tiff?ContentType=image/tiff">
        <DigestMethod Algorithm="http://www.w3.org/2000/09/xmldsig#sha1"/>
        <DigestValue>/rtdl+QNec5pPdm27nn2U80EVc0=</DigestValue>
      </Reference>
      <Reference URI="/word/media/image2.tiff?ContentType=image/tiff">
        <DigestMethod Algorithm="http://www.w3.org/2000/09/xmldsig#sha1"/>
        <DigestValue>ToaRyozntI1wr+vTqvb2ff6q4IE=</DigestValue>
      </Reference>
      <Reference URI="/word/media/image3.tiff?ContentType=image/tiff">
        <DigestMethod Algorithm="http://www.w3.org/2000/09/xmldsig#sha1"/>
        <DigestValue>ADHxODxGtdh2JToCwszOJ/kNvvg=</DigestValue>
      </Reference>
      <Reference URI="/word/media/image4.jpeg?ContentType=image/jpeg">
        <DigestMethod Algorithm="http://www.w3.org/2000/09/xmldsig#sha1"/>
        <DigestValue>Rhaxk4kOhtz7yn16opfryUgPoRI=</DigestValue>
      </Reference>
      <Reference URI="/word/media/image5.jpeg?ContentType=image/jpeg">
        <DigestMethod Algorithm="http://www.w3.org/2000/09/xmldsig#sha1"/>
        <DigestValue>MvFymwpCLwO/DC4DZuhinTCiI8M=</DigestValue>
      </Reference>
      <Reference URI="/word/media/image6.tiff?ContentType=image/tiff">
        <DigestMethod Algorithm="http://www.w3.org/2000/09/xmldsig#sha1"/>
        <DigestValue>9gohWYDvB8AX9KQT9Z6B/L6n2Oc=</DigestValue>
      </Reference>
      <Reference URI="/word/media/image7.jpeg?ContentType=image/jpeg">
        <DigestMethod Algorithm="http://www.w3.org/2000/09/xmldsig#sha1"/>
        <DigestValue>Gs3MhY8qCBIth9WyH1BAKxNSX5k=</DigestValue>
      </Reference>
      <Reference URI="/word/media/image8.tiff?ContentType=image/tiff">
        <DigestMethod Algorithm="http://www.w3.org/2000/09/xmldsig#sha1"/>
        <DigestValue>gnp3851BgmFvGV8qL04rsp7rOxo=</DigestValue>
      </Reference>
      <Reference URI="/word/media/image9.tiff?ContentType=image/tiff">
        <DigestMethod Algorithm="http://www.w3.org/2000/09/xmldsig#sha1"/>
        <DigestValue>XbCs1dLYjQoytqXKBip0V2ug08Y=</DigestValue>
      </Reference>
      <Reference URI="/word/numbering.xml?ContentType=application/vnd.openxmlformats-officedocument.wordprocessingml.numbering+xml">
        <DigestMethod Algorithm="http://www.w3.org/2000/09/xmldsig#sha1"/>
        <DigestValue>FuKaes2CZbeOQiw/n2BUyOIdWU4=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LFAoQVoP4Gydnqfcugyr5R0M8Yw=</DigestValue>
      </Reference>
      <Reference URI="/word/styles.xml?ContentType=application/vnd.openxmlformats-officedocument.wordprocessingml.styles+xml">
        <DigestMethod Algorithm="http://www.w3.org/2000/09/xmldsig#sha1"/>
        <DigestValue>rt1EoMLAczslDOcCCYxshfQ4wOo=</DigestValue>
      </Reference>
      <Reference URI="/word/stylesWithEffects.xml?ContentType=application/vnd.ms-word.stylesWithEffects+xml">
        <DigestMethod Algorithm="http://www.w3.org/2000/09/xmldsig#sha1"/>
        <DigestValue>yOY1YVgxLaVRFF13fXN07RFCnto=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lAd5yF8cxEoiFlszYhO3zrlMwUQ=</DigestValue>
      </Reference>
    </Manifest>
    <SignatureProperties>
      <SignatureProperty Id="idSignatureTime" Target="#idPackageSignature">
        <mdssi:SignatureTime>
          <mdssi:Format>YYYY-MM-DDThh:mm:ssTZD</mdssi:Format>
          <mdssi:Value>2021-04-18T14:55:29Z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15</cp:revision>
  <dcterms:created xsi:type="dcterms:W3CDTF">2019-02-04T13:29:00Z</dcterms:created>
  <dcterms:modified xsi:type="dcterms:W3CDTF">2019-02-04T14:06:00Z</dcterms:modified>
</cp:coreProperties>
</file>