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076B8" w:rsidRDefault="00190B58" w:rsidP="00190B58">
      <w:pPr>
        <w:ind w:left="-709"/>
      </w:pPr>
      <w: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759pt" o:ole="">
            <v:imagedata r:id="rId5" o:title=""/>
          </v:shape>
          <o:OLEObject Type="Embed" ProgID="FoxitReader.Document" ShapeID="_x0000_i1025" DrawAspect="Content" ObjectID="_1640964142" r:id="rId6"/>
        </w:object>
      </w:r>
      <w:bookmarkEnd w:id="0"/>
      <w:r>
        <w:object w:dxaOrig="3053" w:dyaOrig="4320">
          <v:shape id="_x0000_i1026" type="#_x0000_t75" style="width:523.5pt;height:739.5pt" o:ole="">
            <v:imagedata r:id="rId7" o:title=""/>
          </v:shape>
          <o:OLEObject Type="Embed" ProgID="FoxitReader.Document" ShapeID="_x0000_i1026" DrawAspect="Content" ObjectID="_1640964143" r:id="rId8"/>
        </w:object>
      </w:r>
      <w:r>
        <w:object w:dxaOrig="3090" w:dyaOrig="4320">
          <v:shape id="_x0000_i1027" type="#_x0000_t75" style="width:517.5pt;height:723.75pt" o:ole="">
            <v:imagedata r:id="rId9" o:title=""/>
          </v:shape>
          <o:OLEObject Type="Embed" ProgID="FoxitReader.Document" ShapeID="_x0000_i1027" DrawAspect="Content" ObjectID="_1640964144" r:id="rId10"/>
        </w:object>
      </w:r>
      <w:r>
        <w:object w:dxaOrig="3063" w:dyaOrig="4320">
          <v:shape id="_x0000_i1028" type="#_x0000_t75" style="width:7in;height:711pt" o:ole="">
            <v:imagedata r:id="rId11" o:title=""/>
          </v:shape>
          <o:OLEObject Type="Embed" ProgID="FoxitReader.Document" ShapeID="_x0000_i1028" DrawAspect="Content" ObjectID="_1640964145" r:id="rId12"/>
        </w:object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603332450510203670830559428146817986133868575794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Пахомова Галина Анатольевна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14.04.2021 по 14.04.2022</w:t>
            </w:r>
          </w:p>
        </w:tc>
      </w:tr>
    </w:tbl>
    <w:sectPr xmlns:w="http://schemas.openxmlformats.org/wordprocessingml/2006/main" w:rsidR="001076B8" w:rsidSect="00190B58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143">
    <w:multiLevelType w:val="hybridMultilevel"/>
    <w:lvl w:ilvl="0" w:tplc="28905746">
      <w:start w:val="1"/>
      <w:numFmt w:val="decimal"/>
      <w:lvlText w:val="%1."/>
      <w:lvlJc w:val="left"/>
      <w:pPr>
        <w:ind w:left="720" w:hanging="360"/>
      </w:pPr>
    </w:lvl>
    <w:lvl w:ilvl="1" w:tplc="28905746" w:tentative="1">
      <w:start w:val="1"/>
      <w:numFmt w:val="lowerLetter"/>
      <w:lvlText w:val="%2."/>
      <w:lvlJc w:val="left"/>
      <w:pPr>
        <w:ind w:left="1440" w:hanging="360"/>
      </w:pPr>
    </w:lvl>
    <w:lvl w:ilvl="2" w:tplc="28905746" w:tentative="1">
      <w:start w:val="1"/>
      <w:numFmt w:val="lowerRoman"/>
      <w:lvlText w:val="%3."/>
      <w:lvlJc w:val="right"/>
      <w:pPr>
        <w:ind w:left="2160" w:hanging="180"/>
      </w:pPr>
    </w:lvl>
    <w:lvl w:ilvl="3" w:tplc="28905746" w:tentative="1">
      <w:start w:val="1"/>
      <w:numFmt w:val="decimal"/>
      <w:lvlText w:val="%4."/>
      <w:lvlJc w:val="left"/>
      <w:pPr>
        <w:ind w:left="2880" w:hanging="360"/>
      </w:pPr>
    </w:lvl>
    <w:lvl w:ilvl="4" w:tplc="28905746" w:tentative="1">
      <w:start w:val="1"/>
      <w:numFmt w:val="lowerLetter"/>
      <w:lvlText w:val="%5."/>
      <w:lvlJc w:val="left"/>
      <w:pPr>
        <w:ind w:left="3600" w:hanging="360"/>
      </w:pPr>
    </w:lvl>
    <w:lvl w:ilvl="5" w:tplc="28905746" w:tentative="1">
      <w:start w:val="1"/>
      <w:numFmt w:val="lowerRoman"/>
      <w:lvlText w:val="%6."/>
      <w:lvlJc w:val="right"/>
      <w:pPr>
        <w:ind w:left="4320" w:hanging="180"/>
      </w:pPr>
    </w:lvl>
    <w:lvl w:ilvl="6" w:tplc="28905746" w:tentative="1">
      <w:start w:val="1"/>
      <w:numFmt w:val="decimal"/>
      <w:lvlText w:val="%7."/>
      <w:lvlJc w:val="left"/>
      <w:pPr>
        <w:ind w:left="5040" w:hanging="360"/>
      </w:pPr>
    </w:lvl>
    <w:lvl w:ilvl="7" w:tplc="28905746" w:tentative="1">
      <w:start w:val="1"/>
      <w:numFmt w:val="lowerLetter"/>
      <w:lvlText w:val="%8."/>
      <w:lvlJc w:val="left"/>
      <w:pPr>
        <w:ind w:left="5760" w:hanging="360"/>
      </w:pPr>
    </w:lvl>
    <w:lvl w:ilvl="8" w:tplc="28905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42">
    <w:multiLevelType w:val="hybridMultilevel"/>
    <w:lvl w:ilvl="0" w:tplc="968398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17142">
    <w:abstractNumId w:val="17142"/>
  </w:num>
  <w:num w:numId="17143">
    <w:abstractNumId w:val="17143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E90"/>
    <w:rsid w:val="001076B8"/>
    <w:rsid w:val="00190B58"/>
    <w:rsid w:val="0077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Relationship Id="rId941366480" Type="http://schemas.openxmlformats.org/officeDocument/2006/relationships/numbering" Target="numbering.xml"/><Relationship Id="rId873742443" Type="http://schemas.openxmlformats.org/officeDocument/2006/relationships/footnotes" Target="footnotes.xml"/><Relationship Id="rId831875653" Type="http://schemas.openxmlformats.org/officeDocument/2006/relationships/endnotes" Target="endnotes.xml"/><Relationship Id="rId588940076" Type="http://schemas.openxmlformats.org/officeDocument/2006/relationships/comments" Target="comments.xml"/><Relationship Id="rId428327188" Type="http://schemas.microsoft.com/office/2011/relationships/commentsExtended" Target="commentsExtended.xml"/><Relationship Id="rId549619556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Zq/HJSSq36ldpEH3w4v0yocpJAQ=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</SignatureValue>
  <KeyInfo>
    <X509Data>
      <X509Certificate>MIIFoDCCA4gCFGmuXN4bNSDagNvjEsKHZo/19nwyMA0GCSqGSIb3DQEBCwUAMIGQ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  <mdssi:RelationshipReference SourceId="rId941366480"/>
            <mdssi:RelationshipReference SourceId="rId873742443"/>
            <mdssi:RelationshipReference SourceId="rId831875653"/>
            <mdssi:RelationshipReference SourceId="rId588940076"/>
            <mdssi:RelationshipReference SourceId="rId428327188"/>
            <mdssi:RelationshipReference SourceId="rId549619556"/>
          </Transform>
          <Transform Algorithm="http://www.w3.org/TR/2001/REC-xml-c14n-20010315"/>
        </Transforms>
        <DigestMethod Algorithm="http://www.w3.org/2000/09/xmldsig#sha1"/>
        <DigestValue>CIkgJVv11qxmWqX3cOuY72eciqE=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7i6sPk6kkLWUS+WEzKJvwiyoqok=</DigestValue>
      </Reference>
      <Reference URI="/word/embeddings/oleObject1.bin?ContentType=application/vnd.openxmlformats-officedocument.oleObject">
        <DigestMethod Algorithm="http://www.w3.org/2000/09/xmldsig#sha1"/>
        <DigestValue>GVHyRW5TMYUcSpGuJhqrBraSZy0=</DigestValue>
      </Reference>
      <Reference URI="/word/embeddings/oleObject2.bin?ContentType=application/vnd.openxmlformats-officedocument.oleObject">
        <DigestMethod Algorithm="http://www.w3.org/2000/09/xmldsig#sha1"/>
        <DigestValue>Kix6RBkG7KklKhkwVBssuFUgVxY=</DigestValue>
      </Reference>
      <Reference URI="/word/embeddings/oleObject3.bin?ContentType=application/vnd.openxmlformats-officedocument.oleObject">
        <DigestMethod Algorithm="http://www.w3.org/2000/09/xmldsig#sha1"/>
        <DigestValue>35166nlpd1xHURxevLpjsF/KzxM=</DigestValue>
      </Reference>
      <Reference URI="/word/embeddings/oleObject4.bin?ContentType=application/vnd.openxmlformats-officedocument.oleObject">
        <DigestMethod Algorithm="http://www.w3.org/2000/09/xmldsig#sha1"/>
        <DigestValue>AgnWIYyhiFqtJyw95bmEPUWcPj4=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Ohf/nGkecfSLEZh8Kbz3sPfCfWM=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png?ContentType=image/png">
        <DigestMethod Algorithm="http://www.w3.org/2000/09/xmldsig#sha1"/>
        <DigestValue>kF0Qc4Df6AFrgheO6jFhh0Zw4Ac=</DigestValue>
      </Reference>
      <Reference URI="/word/media/image2.png?ContentType=image/png">
        <DigestMethod Algorithm="http://www.w3.org/2000/09/xmldsig#sha1"/>
        <DigestValue>ncSpQ5sHiHvsyWEF59zNzCm3iTA=</DigestValue>
      </Reference>
      <Reference URI="/word/media/image3.png?ContentType=image/png">
        <DigestMethod Algorithm="http://www.w3.org/2000/09/xmldsig#sha1"/>
        <DigestValue>XehEd1v3hjusk73Oeygm7MfoTP0=</DigestValue>
      </Reference>
      <Reference URI="/word/media/image4.png?ContentType=image/png">
        <DigestMethod Algorithm="http://www.w3.org/2000/09/xmldsig#sha1"/>
        <DigestValue>xKKzrJcVBlfcmXru2rGbpPpwHVE=</DigestValue>
      </Reference>
      <Reference URI="/word/numbering.xml?ContentType=application/vnd.openxmlformats-officedocument.wordprocessingml.numbering+xml">
        <DigestMethod Algorithm="http://www.w3.org/2000/09/xmldsig#sha1"/>
        <DigestValue>iXyu5l4qfV9ij+Fmvxwb3G1+QQc=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76N1iH2xMqAEHf6ebomYXn0B2DU=</DigestValue>
      </Reference>
      <Reference URI="/word/styles.xml?ContentType=application/vnd.openxmlformats-officedocument.wordprocessingml.styles+xml">
        <DigestMethod Algorithm="http://www.w3.org/2000/09/xmldsig#sha1"/>
        <DigestValue>7isFmEP+ipdqYV5srVhmZbmYhxQ=</DigestValue>
      </Reference>
      <Reference URI="/word/stylesWithEffects.xml?ContentType=application/vnd.ms-word.stylesWithEffects+xml">
        <DigestMethod Algorithm="http://www.w3.org/2000/09/xmldsig#sha1"/>
        <DigestValue>VRRuJeiSmZJ/PDWOQ2bRvAt+Okg=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2021-04-18T14:55:41Z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2020-01-19T10:33:00Z</dcterms:created>
  <dcterms:modified xsi:type="dcterms:W3CDTF">2020-01-19T10:36:00Z</dcterms:modified>
</cp:coreProperties>
</file>